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5AD" w:rsidRDefault="005025AD" w:rsidP="005025AD">
      <w:pPr>
        <w:ind w:left="4502"/>
      </w:pPr>
      <w:r>
        <w:t>Příloha č. 2</w:t>
      </w:r>
    </w:p>
    <w:p w:rsidR="005025AD" w:rsidRDefault="005025AD" w:rsidP="005025AD">
      <w:pPr>
        <w:ind w:left="4502"/>
      </w:pPr>
      <w:r>
        <w:t>usnesení č. Usn RMC 0</w:t>
      </w:r>
      <w:r w:rsidR="00A83D6E">
        <w:t>225</w:t>
      </w:r>
      <w:r>
        <w:t>/2016</w:t>
      </w:r>
    </w:p>
    <w:p w:rsidR="005025AD" w:rsidRDefault="005025AD" w:rsidP="005025AD">
      <w:pPr>
        <w:ind w:left="4502"/>
      </w:pPr>
      <w:r>
        <w:t>Rady městské části Praha 8</w:t>
      </w:r>
    </w:p>
    <w:p w:rsidR="005025AD" w:rsidRDefault="005025AD" w:rsidP="005025AD">
      <w:pPr>
        <w:ind w:left="4502"/>
      </w:pPr>
      <w:r>
        <w:t>ze dne 20. dubna 2016</w:t>
      </w:r>
    </w:p>
    <w:p w:rsidR="00307273" w:rsidRDefault="00307273" w:rsidP="00CB555E">
      <w:pPr>
        <w:pBdr>
          <w:top w:val="single" w:sz="4" w:space="1" w:color="auto"/>
        </w:pBdr>
        <w:rPr>
          <w:b/>
          <w:sz w:val="32"/>
          <w:szCs w:val="32"/>
        </w:rPr>
      </w:pPr>
    </w:p>
    <w:p w:rsidR="00744F1C" w:rsidRDefault="00744F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Žádost o </w:t>
      </w:r>
      <w:r w:rsidR="006961FF">
        <w:rPr>
          <w:b/>
          <w:sz w:val="32"/>
          <w:szCs w:val="32"/>
        </w:rPr>
        <w:t>dotaci (</w:t>
      </w:r>
      <w:proofErr w:type="spellStart"/>
      <w:r w:rsidR="00307273">
        <w:rPr>
          <w:b/>
          <w:sz w:val="32"/>
          <w:szCs w:val="32"/>
        </w:rPr>
        <w:t>mikro</w:t>
      </w:r>
      <w:r>
        <w:rPr>
          <w:b/>
          <w:sz w:val="32"/>
          <w:szCs w:val="32"/>
        </w:rPr>
        <w:t>grant</w:t>
      </w:r>
      <w:proofErr w:type="spellEnd"/>
      <w:r w:rsidR="006961FF">
        <w:rPr>
          <w:b/>
          <w:sz w:val="32"/>
          <w:szCs w:val="32"/>
        </w:rPr>
        <w:t>)</w:t>
      </w:r>
      <w:r>
        <w:rPr>
          <w:b/>
          <w:sz w:val="32"/>
          <w:szCs w:val="32"/>
        </w:rPr>
        <w:t xml:space="preserve"> Městské části Praha 8 </w:t>
      </w:r>
    </w:p>
    <w:p w:rsidR="00744F1C" w:rsidRDefault="000528A0" w:rsidP="00D15DF6">
      <w:pPr>
        <w:jc w:val="center"/>
        <w:rPr>
          <w:sz w:val="16"/>
          <w:szCs w:val="16"/>
          <w:u w:val="single"/>
        </w:rPr>
      </w:pPr>
      <w:r>
        <w:rPr>
          <w:b/>
          <w:sz w:val="32"/>
          <w:szCs w:val="32"/>
        </w:rPr>
        <w:t>na zvelebování vzhledu veřejného prostoru Městské části Praha 8</w:t>
      </w:r>
    </w:p>
    <w:p w:rsidR="000528A0" w:rsidRDefault="000528A0">
      <w:pPr>
        <w:rPr>
          <w:sz w:val="28"/>
          <w:szCs w:val="28"/>
          <w:u w:val="single"/>
        </w:rPr>
      </w:pPr>
    </w:p>
    <w:p w:rsidR="00744F1C" w:rsidRDefault="00744F1C">
      <w:pPr>
        <w:rPr>
          <w:u w:val="single"/>
        </w:rPr>
      </w:pPr>
      <w:r>
        <w:rPr>
          <w:sz w:val="28"/>
          <w:szCs w:val="28"/>
          <w:u w:val="single"/>
        </w:rPr>
        <w:t>Obsah formuláře:</w:t>
      </w:r>
    </w:p>
    <w:p w:rsidR="00744F1C" w:rsidRDefault="00744F1C">
      <w:pPr>
        <w:numPr>
          <w:ilvl w:val="0"/>
          <w:numId w:val="4"/>
        </w:numPr>
      </w:pPr>
      <w:r>
        <w:rPr>
          <w:u w:val="single"/>
        </w:rPr>
        <w:t>Obecná část</w:t>
      </w:r>
      <w:r>
        <w:t xml:space="preserve"> – souhrnné informace o žadateli</w:t>
      </w:r>
    </w:p>
    <w:p w:rsidR="00744F1C" w:rsidRDefault="00744F1C">
      <w:pPr>
        <w:numPr>
          <w:ilvl w:val="1"/>
          <w:numId w:val="4"/>
        </w:numPr>
      </w:pPr>
      <w:r>
        <w:t>Identifikační údaje o žadateli</w:t>
      </w:r>
    </w:p>
    <w:p w:rsidR="00744F1C" w:rsidRDefault="00744F1C">
      <w:pPr>
        <w:numPr>
          <w:ilvl w:val="1"/>
          <w:numId w:val="4"/>
        </w:numPr>
        <w:rPr>
          <w:u w:val="single"/>
        </w:rPr>
      </w:pPr>
      <w:r>
        <w:t>Přílohy k žádosti</w:t>
      </w:r>
    </w:p>
    <w:p w:rsidR="00744F1C" w:rsidRDefault="00744F1C">
      <w:pPr>
        <w:numPr>
          <w:ilvl w:val="0"/>
          <w:numId w:val="4"/>
        </w:numPr>
      </w:pPr>
      <w:r>
        <w:rPr>
          <w:u w:val="single"/>
        </w:rPr>
        <w:t>Specifická část</w:t>
      </w:r>
      <w:r>
        <w:t xml:space="preserve"> – charakteristika poskytovaných aktivit v oblasti </w:t>
      </w:r>
      <w:r w:rsidR="000528A0">
        <w:t>zvelebování vzhledu veřejného prostoru MČ Praha 8</w:t>
      </w:r>
    </w:p>
    <w:p w:rsidR="00744F1C" w:rsidRDefault="00744F1C" w:rsidP="004A34B0">
      <w:pPr>
        <w:numPr>
          <w:ilvl w:val="1"/>
          <w:numId w:val="4"/>
        </w:numPr>
      </w:pPr>
      <w:r>
        <w:t xml:space="preserve">Projekt v oblasti </w:t>
      </w:r>
      <w:r w:rsidR="000528A0">
        <w:t>zvelebování vzhledu veřejného prostoru MČ Praha 8</w:t>
      </w:r>
    </w:p>
    <w:p w:rsidR="00744F1C" w:rsidRDefault="00744F1C">
      <w:pPr>
        <w:numPr>
          <w:ilvl w:val="1"/>
          <w:numId w:val="4"/>
        </w:numPr>
        <w:rPr>
          <w:sz w:val="16"/>
          <w:szCs w:val="16"/>
        </w:rPr>
      </w:pPr>
      <w:r>
        <w:t>Finanční rozvaha k zajištění projektu</w:t>
      </w:r>
    </w:p>
    <w:p w:rsidR="00744F1C" w:rsidRDefault="00744F1C">
      <w:pPr>
        <w:rPr>
          <w:sz w:val="16"/>
          <w:szCs w:val="16"/>
        </w:rPr>
      </w:pPr>
    </w:p>
    <w:p w:rsidR="00744F1C" w:rsidRDefault="00744F1C">
      <w:pPr>
        <w:rPr>
          <w:sz w:val="16"/>
          <w:szCs w:val="16"/>
        </w:rPr>
      </w:pPr>
      <w:r>
        <w:rPr>
          <w:sz w:val="28"/>
          <w:szCs w:val="28"/>
          <w:u w:val="single"/>
        </w:rPr>
        <w:t xml:space="preserve">Označte křížkem, jaké povinné přílohy k žádosti přikládáte (podrobnosti viz „Podmínky pro poskytnutí </w:t>
      </w:r>
      <w:r w:rsidR="006961FF">
        <w:rPr>
          <w:sz w:val="28"/>
          <w:szCs w:val="28"/>
          <w:u w:val="single"/>
        </w:rPr>
        <w:t>dotace (</w:t>
      </w:r>
      <w:proofErr w:type="spellStart"/>
      <w:r w:rsidR="00307273">
        <w:rPr>
          <w:sz w:val="28"/>
          <w:szCs w:val="28"/>
          <w:u w:val="single"/>
        </w:rPr>
        <w:t>mikro</w:t>
      </w:r>
      <w:r>
        <w:rPr>
          <w:sz w:val="28"/>
          <w:szCs w:val="28"/>
          <w:u w:val="single"/>
        </w:rPr>
        <w:t>grantu</w:t>
      </w:r>
      <w:proofErr w:type="spellEnd"/>
      <w:r w:rsidR="006961FF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>“):</w:t>
      </w:r>
    </w:p>
    <w:p w:rsidR="00744F1C" w:rsidRDefault="00744F1C">
      <w:pPr>
        <w:pStyle w:val="Zkladntext"/>
        <w:tabs>
          <w:tab w:val="left" w:pos="0"/>
        </w:tabs>
        <w:jc w:val="both"/>
        <w:rPr>
          <w:b w:val="0"/>
          <w:sz w:val="16"/>
          <w:szCs w:val="16"/>
        </w:rPr>
      </w:pPr>
    </w:p>
    <w:tbl>
      <w:tblPr>
        <w:tblW w:w="0" w:type="auto"/>
        <w:tblInd w:w="-25" w:type="dxa"/>
        <w:tblLayout w:type="fixed"/>
        <w:tblCellMar>
          <w:top w:w="108" w:type="dxa"/>
          <w:bottom w:w="108" w:type="dxa"/>
        </w:tblCellMar>
        <w:tblLook w:val="0000"/>
      </w:tblPr>
      <w:tblGrid>
        <w:gridCol w:w="648"/>
        <w:gridCol w:w="8612"/>
      </w:tblGrid>
      <w:tr w:rsidR="00744F1C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pStyle w:val="Zkladntext"/>
              <w:tabs>
                <w:tab w:val="left" w:pos="0"/>
              </w:tabs>
              <w:snapToGrid w:val="0"/>
              <w:jc w:val="left"/>
              <w:rPr>
                <w:b w:val="0"/>
              </w:rPr>
            </w:pPr>
          </w:p>
        </w:tc>
        <w:tc>
          <w:tcPr>
            <w:tcW w:w="8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pStyle w:val="Zkladntext"/>
              <w:tabs>
                <w:tab w:val="left" w:pos="0"/>
              </w:tabs>
              <w:jc w:val="left"/>
            </w:pPr>
            <w:r>
              <w:rPr>
                <w:b w:val="0"/>
                <w:sz w:val="22"/>
                <w:szCs w:val="22"/>
              </w:rPr>
              <w:t>Doklad o právní subjektivitě žadatele a předmětu jeho činností (originál nebo ověřená kopie)</w:t>
            </w:r>
          </w:p>
        </w:tc>
      </w:tr>
      <w:tr w:rsidR="00744F1C">
        <w:tc>
          <w:tcPr>
            <w:tcW w:w="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pStyle w:val="Zkladntext"/>
              <w:tabs>
                <w:tab w:val="left" w:pos="0"/>
              </w:tabs>
              <w:snapToGrid w:val="0"/>
              <w:jc w:val="left"/>
              <w:rPr>
                <w:b w:val="0"/>
              </w:rPr>
            </w:pPr>
          </w:p>
        </w:tc>
        <w:tc>
          <w:tcPr>
            <w:tcW w:w="86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tabs>
                <w:tab w:val="left" w:pos="1082"/>
              </w:tabs>
            </w:pPr>
            <w:r>
              <w:rPr>
                <w:sz w:val="22"/>
                <w:szCs w:val="22"/>
              </w:rPr>
              <w:t>Souhlas se zpracováním osobních údajů od všech osob, jejichž údaje jsou v žádosti uvedeny</w:t>
            </w:r>
          </w:p>
        </w:tc>
      </w:tr>
      <w:tr w:rsidR="00744F1C">
        <w:tc>
          <w:tcPr>
            <w:tcW w:w="6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pStyle w:val="Zkladntext"/>
              <w:tabs>
                <w:tab w:val="left" w:pos="0"/>
              </w:tabs>
              <w:snapToGrid w:val="0"/>
              <w:jc w:val="left"/>
              <w:rPr>
                <w:b w:val="0"/>
              </w:rPr>
            </w:pPr>
          </w:p>
        </w:tc>
        <w:tc>
          <w:tcPr>
            <w:tcW w:w="86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tabs>
                <w:tab w:val="left" w:pos="1082"/>
              </w:tabs>
            </w:pPr>
            <w:r>
              <w:rPr>
                <w:sz w:val="22"/>
                <w:szCs w:val="22"/>
              </w:rPr>
              <w:t>Doklad o zřízení bankovního účtu (kopie)</w:t>
            </w:r>
          </w:p>
        </w:tc>
      </w:tr>
      <w:tr w:rsidR="00744F1C" w:rsidTr="00F41EE1">
        <w:tc>
          <w:tcPr>
            <w:tcW w:w="648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44F1C" w:rsidRDefault="00744F1C">
            <w:pPr>
              <w:pStyle w:val="Zkladntext"/>
              <w:tabs>
                <w:tab w:val="left" w:pos="0"/>
              </w:tabs>
              <w:snapToGrid w:val="0"/>
              <w:jc w:val="left"/>
            </w:pPr>
          </w:p>
        </w:tc>
        <w:tc>
          <w:tcPr>
            <w:tcW w:w="861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44F1C" w:rsidRDefault="00744F1C">
            <w:r>
              <w:rPr>
                <w:sz w:val="22"/>
                <w:szCs w:val="22"/>
              </w:rPr>
              <w:t>Doklad o oprávnění osoby jednat za žadatele (úředně ověřená plná moc)</w:t>
            </w:r>
          </w:p>
        </w:tc>
      </w:tr>
      <w:tr w:rsidR="00744F1C" w:rsidTr="00DE241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F1C" w:rsidRDefault="00744F1C">
            <w:pPr>
              <w:pStyle w:val="Zkladntext"/>
              <w:tabs>
                <w:tab w:val="left" w:pos="0"/>
              </w:tabs>
              <w:snapToGrid w:val="0"/>
              <w:jc w:val="left"/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6A7" w:rsidRDefault="00FE36A7" w:rsidP="00AF0A5D">
            <w:r>
              <w:rPr>
                <w:sz w:val="22"/>
                <w:szCs w:val="22"/>
              </w:rPr>
              <w:t>Je-li žadatel právnickou osobou</w:t>
            </w:r>
            <w:r w:rsidR="00AF0A5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uvede na samostatné listině, která bude tvořit přílohu této žádosti</w:t>
            </w:r>
            <w:r w:rsidR="00AF0A5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identifikaci osob s podílem v této právnické osobě a dále o</w:t>
            </w:r>
            <w:r w:rsidR="00DE241E">
              <w:rPr>
                <w:sz w:val="22"/>
                <w:szCs w:val="22"/>
              </w:rPr>
              <w:t xml:space="preserve">sob, v nichž má tato právnická </w:t>
            </w:r>
            <w:r>
              <w:rPr>
                <w:sz w:val="22"/>
                <w:szCs w:val="22"/>
              </w:rPr>
              <w:t>osoba přímý podíl</w:t>
            </w:r>
            <w:r w:rsidR="00AF0A5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a výši tohoto podílu.</w:t>
            </w:r>
          </w:p>
        </w:tc>
      </w:tr>
      <w:tr w:rsidR="004C2244" w:rsidTr="00DE241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244" w:rsidRDefault="004C2244">
            <w:pPr>
              <w:pStyle w:val="Zkladntext"/>
              <w:tabs>
                <w:tab w:val="left" w:pos="0"/>
              </w:tabs>
              <w:snapToGrid w:val="0"/>
              <w:jc w:val="left"/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C2244" w:rsidRDefault="004C2244" w:rsidP="00AF0A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Souhlas </w:t>
            </w:r>
            <w:r w:rsidR="00307273">
              <w:rPr>
                <w:sz w:val="22"/>
                <w:szCs w:val="22"/>
              </w:rPr>
              <w:t>Magistrátu hl. města Prahy (</w:t>
            </w:r>
            <w:r>
              <w:rPr>
                <w:sz w:val="22"/>
                <w:szCs w:val="22"/>
              </w:rPr>
              <w:t>MHMP</w:t>
            </w:r>
            <w:r w:rsidR="00307273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v případě, že vlastníkem pozemku je MHMP (</w:t>
            </w:r>
            <w:proofErr w:type="spellStart"/>
            <w:proofErr w:type="gramStart"/>
            <w:r w:rsidR="00E86C29">
              <w:rPr>
                <w:sz w:val="22"/>
                <w:szCs w:val="22"/>
              </w:rPr>
              <w:t>čl.</w:t>
            </w:r>
            <w:r>
              <w:rPr>
                <w:sz w:val="22"/>
                <w:szCs w:val="22"/>
              </w:rPr>
              <w:t>II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  <w:r w:rsidR="00307273">
              <w:rPr>
                <w:sz w:val="22"/>
                <w:szCs w:val="22"/>
              </w:rPr>
              <w:t>, odst.</w:t>
            </w:r>
            <w:r>
              <w:rPr>
                <w:sz w:val="22"/>
                <w:szCs w:val="22"/>
              </w:rPr>
              <w:t xml:space="preserve"> 3 Podmínek)</w:t>
            </w:r>
          </w:p>
        </w:tc>
      </w:tr>
      <w:tr w:rsidR="004C2244" w:rsidTr="00DE241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244" w:rsidRDefault="004C2244">
            <w:pPr>
              <w:pStyle w:val="Zkladntext"/>
              <w:tabs>
                <w:tab w:val="left" w:pos="0"/>
              </w:tabs>
              <w:snapToGrid w:val="0"/>
              <w:jc w:val="left"/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244" w:rsidRDefault="004C2244" w:rsidP="004C2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Souhlas SVJ (</w:t>
            </w:r>
            <w:r w:rsidR="00E86C29">
              <w:rPr>
                <w:sz w:val="22"/>
                <w:szCs w:val="22"/>
              </w:rPr>
              <w:t xml:space="preserve">čl. </w:t>
            </w:r>
            <w:r>
              <w:rPr>
                <w:sz w:val="22"/>
                <w:szCs w:val="22"/>
              </w:rPr>
              <w:t>II.</w:t>
            </w:r>
            <w:r w:rsidR="00307273">
              <w:rPr>
                <w:sz w:val="22"/>
                <w:szCs w:val="22"/>
              </w:rPr>
              <w:t>, odst.</w:t>
            </w:r>
            <w:r>
              <w:rPr>
                <w:sz w:val="22"/>
                <w:szCs w:val="22"/>
              </w:rPr>
              <w:t xml:space="preserve"> 2</w:t>
            </w:r>
            <w:r w:rsidR="00307273">
              <w:rPr>
                <w:sz w:val="22"/>
                <w:szCs w:val="22"/>
              </w:rPr>
              <w:t xml:space="preserve"> písm.</w:t>
            </w:r>
            <w:r>
              <w:rPr>
                <w:sz w:val="22"/>
                <w:szCs w:val="22"/>
              </w:rPr>
              <w:t xml:space="preserve"> c</w:t>
            </w:r>
            <w:r w:rsidR="00307273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Podmínek)</w:t>
            </w:r>
          </w:p>
        </w:tc>
      </w:tr>
      <w:tr w:rsidR="004C2244" w:rsidTr="00DE241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244" w:rsidRDefault="004C2244">
            <w:pPr>
              <w:pStyle w:val="Zkladntext"/>
              <w:tabs>
                <w:tab w:val="left" w:pos="0"/>
              </w:tabs>
              <w:snapToGrid w:val="0"/>
              <w:jc w:val="left"/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C2244" w:rsidRDefault="004C2244" w:rsidP="00AF0A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Úředně doložený souhlas, jedná-li o jiného vlastníka pozemku (</w:t>
            </w:r>
            <w:r w:rsidR="00E86C29">
              <w:rPr>
                <w:sz w:val="22"/>
                <w:szCs w:val="22"/>
              </w:rPr>
              <w:t xml:space="preserve">čl. </w:t>
            </w:r>
            <w:r>
              <w:rPr>
                <w:sz w:val="22"/>
                <w:szCs w:val="22"/>
              </w:rPr>
              <w:t>II.</w:t>
            </w:r>
            <w:r w:rsidR="00307273">
              <w:rPr>
                <w:sz w:val="22"/>
                <w:szCs w:val="22"/>
              </w:rPr>
              <w:t>, odst.</w:t>
            </w:r>
            <w:r>
              <w:rPr>
                <w:sz w:val="22"/>
                <w:szCs w:val="22"/>
              </w:rPr>
              <w:t xml:space="preserve"> 3 Podmínek)</w:t>
            </w:r>
          </w:p>
        </w:tc>
      </w:tr>
    </w:tbl>
    <w:p w:rsidR="00744F1C" w:rsidRDefault="00744F1C">
      <w:pPr>
        <w:rPr>
          <w:sz w:val="16"/>
          <w:szCs w:val="16"/>
          <w:u w:val="single"/>
        </w:rPr>
      </w:pPr>
    </w:p>
    <w:p w:rsidR="00744F1C" w:rsidRDefault="00744F1C">
      <w:pPr>
        <w:rPr>
          <w:sz w:val="16"/>
          <w:szCs w:val="16"/>
        </w:rPr>
      </w:pPr>
      <w:r>
        <w:rPr>
          <w:sz w:val="28"/>
          <w:szCs w:val="28"/>
          <w:u w:val="single"/>
        </w:rPr>
        <w:t>Upozornění:</w:t>
      </w:r>
    </w:p>
    <w:p w:rsidR="00744F1C" w:rsidRDefault="00744F1C">
      <w:pPr>
        <w:jc w:val="both"/>
      </w:pPr>
      <w:r>
        <w:rPr>
          <w:sz w:val="22"/>
          <w:szCs w:val="22"/>
        </w:rPr>
        <w:t xml:space="preserve">V případě změn v předložené žádosti je povinností předkládajícího subjektu písemně informovat o těchto skutečnostech </w:t>
      </w:r>
      <w:r w:rsidR="00E40545">
        <w:rPr>
          <w:sz w:val="22"/>
          <w:szCs w:val="22"/>
        </w:rPr>
        <w:t>OÚRV, oddělení strategického rozvoje a místní Agendy 21</w:t>
      </w:r>
      <w:r w:rsidR="00FE36A7">
        <w:rPr>
          <w:sz w:val="22"/>
          <w:szCs w:val="22"/>
        </w:rPr>
        <w:t>,</w:t>
      </w:r>
      <w:r>
        <w:rPr>
          <w:sz w:val="22"/>
          <w:szCs w:val="22"/>
        </w:rPr>
        <w:t xml:space="preserve"> Úřadu </w:t>
      </w:r>
      <w:r w:rsidR="00DE241E">
        <w:rPr>
          <w:sz w:val="22"/>
          <w:szCs w:val="22"/>
        </w:rPr>
        <w:t>m</w:t>
      </w:r>
      <w:r>
        <w:rPr>
          <w:sz w:val="22"/>
          <w:szCs w:val="22"/>
        </w:rPr>
        <w:t>ěstské části Praha 8 nejpozději do 14 kalendářních dnů od vzniku změny.</w:t>
      </w:r>
    </w:p>
    <w:p w:rsidR="00744F1C" w:rsidRDefault="00744F1C"/>
    <w:tbl>
      <w:tblPr>
        <w:tblW w:w="0" w:type="auto"/>
        <w:tblInd w:w="-30" w:type="dxa"/>
        <w:tblLayout w:type="fixed"/>
        <w:tblLook w:val="0000"/>
      </w:tblPr>
      <w:tblGrid>
        <w:gridCol w:w="9272"/>
      </w:tblGrid>
      <w:tr w:rsidR="00744F1C">
        <w:tc>
          <w:tcPr>
            <w:tcW w:w="9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44F1C" w:rsidRDefault="00744F1C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Statutární orgán žadatele prohlašuje a potvrzuje, že:</w:t>
            </w:r>
          </w:p>
          <w:p w:rsidR="00744F1C" w:rsidRDefault="00744F1C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žadatel ke dni podání žádosti nemá závazky po lhůtě splatnosti ve vztahu ke státnímu rozpočtu, ke státnímu fondu, zdravotním pojišťovnám, orgánům sociálního zabezpečení nebo rozpočtu Městské části Praha 8,</w:t>
            </w:r>
          </w:p>
          <w:p w:rsidR="00744F1C" w:rsidRDefault="00744F1C" w:rsidP="00AF0A5D">
            <w:pPr>
              <w:numPr>
                <w:ilvl w:val="0"/>
                <w:numId w:val="3"/>
              </w:numPr>
              <w:jc w:val="both"/>
            </w:pPr>
            <w:r>
              <w:rPr>
                <w:sz w:val="22"/>
                <w:szCs w:val="22"/>
              </w:rPr>
              <w:t>žádost schválil a doporučil k předložení do</w:t>
            </w:r>
            <w:r w:rsidR="00FE36A7">
              <w:rPr>
                <w:sz w:val="22"/>
                <w:szCs w:val="22"/>
              </w:rPr>
              <w:t xml:space="preserve"> dotačního</w:t>
            </w:r>
            <w:r>
              <w:rPr>
                <w:sz w:val="22"/>
                <w:szCs w:val="22"/>
              </w:rPr>
              <w:t xml:space="preserve"> programu a potvrzuje pravdivost uváděných údajů.</w:t>
            </w:r>
          </w:p>
        </w:tc>
      </w:tr>
    </w:tbl>
    <w:p w:rsidR="00744F1C" w:rsidRDefault="00744F1C">
      <w:r>
        <w:rPr>
          <w:b/>
        </w:rPr>
        <w:t>Razítko, jméno a podpis statutárního orgánu (zástupce žadatele):</w:t>
      </w:r>
    </w:p>
    <w:tbl>
      <w:tblPr>
        <w:tblW w:w="0" w:type="auto"/>
        <w:tblInd w:w="-30" w:type="dxa"/>
        <w:tblLayout w:type="fixed"/>
        <w:tblLook w:val="0000"/>
      </w:tblPr>
      <w:tblGrid>
        <w:gridCol w:w="4606"/>
        <w:gridCol w:w="4666"/>
      </w:tblGrid>
      <w:tr w:rsidR="00744F1C">
        <w:tc>
          <w:tcPr>
            <w:tcW w:w="460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shd w:val="clear" w:color="auto" w:fill="auto"/>
          </w:tcPr>
          <w:p w:rsidR="00744F1C" w:rsidRDefault="00744F1C">
            <w:r>
              <w:t>Jméno (jména) a příjmení:</w:t>
            </w:r>
          </w:p>
          <w:p w:rsidR="00744F1C" w:rsidRDefault="00744F1C"/>
          <w:p w:rsidR="00744F1C" w:rsidRDefault="00744F1C"/>
        </w:tc>
        <w:tc>
          <w:tcPr>
            <w:tcW w:w="466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744F1C" w:rsidRDefault="00744F1C">
            <w:pPr>
              <w:snapToGrid w:val="0"/>
            </w:pPr>
          </w:p>
          <w:p w:rsidR="00744F1C" w:rsidRDefault="00744F1C">
            <w:r>
              <w:t>Razítko</w:t>
            </w:r>
          </w:p>
        </w:tc>
      </w:tr>
      <w:tr w:rsidR="00744F1C">
        <w:tc>
          <w:tcPr>
            <w:tcW w:w="460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744F1C" w:rsidRDefault="00744F1C">
            <w:pPr>
              <w:snapToGrid w:val="0"/>
            </w:pPr>
          </w:p>
          <w:p w:rsidR="00744F1C" w:rsidRDefault="00744F1C">
            <w:r>
              <w:t>V Praze dne:</w:t>
            </w:r>
          </w:p>
          <w:p w:rsidR="00744F1C" w:rsidRDefault="00744F1C"/>
        </w:tc>
        <w:tc>
          <w:tcPr>
            <w:tcW w:w="466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44F1C" w:rsidRDefault="00744F1C">
            <w:pPr>
              <w:snapToGrid w:val="0"/>
            </w:pPr>
          </w:p>
          <w:p w:rsidR="00744F1C" w:rsidRDefault="00744F1C">
            <w:r>
              <w:t>Podpis</w:t>
            </w:r>
          </w:p>
          <w:p w:rsidR="00744F1C" w:rsidRDefault="00744F1C"/>
        </w:tc>
      </w:tr>
    </w:tbl>
    <w:p w:rsidR="00744F1C" w:rsidRDefault="00744F1C" w:rsidP="004A34B0">
      <w:pPr>
        <w:rPr>
          <w:sz w:val="32"/>
          <w:szCs w:val="32"/>
        </w:rPr>
      </w:pPr>
    </w:p>
    <w:p w:rsidR="00744F1C" w:rsidRDefault="00744F1C">
      <w:pPr>
        <w:jc w:val="center"/>
      </w:pPr>
    </w:p>
    <w:p w:rsidR="00744F1C" w:rsidRDefault="00744F1C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A. </w:t>
      </w:r>
      <w:r>
        <w:rPr>
          <w:b/>
          <w:sz w:val="32"/>
          <w:szCs w:val="32"/>
          <w:u w:val="single"/>
        </w:rPr>
        <w:t>Obecná část – souhrnné informace o žadateli</w:t>
      </w:r>
    </w:p>
    <w:p w:rsidR="00744F1C" w:rsidRDefault="00744F1C">
      <w:pPr>
        <w:spacing w:before="120"/>
        <w:rPr>
          <w:sz w:val="28"/>
          <w:szCs w:val="28"/>
        </w:rPr>
      </w:pPr>
      <w:r>
        <w:rPr>
          <w:sz w:val="28"/>
          <w:szCs w:val="28"/>
        </w:rPr>
        <w:t>1. Identifikační údaje o žadateli</w:t>
      </w:r>
    </w:p>
    <w:p w:rsidR="004A34B0" w:rsidRDefault="004A34B0">
      <w:pPr>
        <w:spacing w:before="120"/>
        <w:rPr>
          <w:b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420"/>
        <w:gridCol w:w="1383"/>
        <w:gridCol w:w="1420"/>
        <w:gridCol w:w="853"/>
        <w:gridCol w:w="1477"/>
        <w:gridCol w:w="1252"/>
      </w:tblGrid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Právní forma: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Název žadatele: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Adresa sídla žadatele: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Kontaktní adresa žadatele: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IČ</w:t>
            </w:r>
            <w:r w:rsidR="00307273">
              <w:rPr>
                <w:b/>
              </w:rPr>
              <w:t>O</w:t>
            </w:r>
            <w:r>
              <w:rPr>
                <w:b/>
              </w:rPr>
              <w:t xml:space="preserve">: 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DIČ: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  <w:rPr>
                <w:b/>
              </w:rPr>
            </w:pPr>
            <w:r>
              <w:rPr>
                <w:b/>
              </w:rPr>
              <w:t>Bankovní spojení: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Číslo účtu:</w:t>
            </w:r>
          </w:p>
        </w:tc>
        <w:tc>
          <w:tcPr>
            <w:tcW w:w="2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Kód banky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Tel.:</w:t>
            </w:r>
          </w:p>
        </w:tc>
        <w:tc>
          <w:tcPr>
            <w:tcW w:w="2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Fax: </w:t>
            </w:r>
          </w:p>
        </w:tc>
        <w:tc>
          <w:tcPr>
            <w:tcW w:w="2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  <w:rPr>
                <w:b/>
              </w:rPr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e - mail: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</w:pP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  <w:rPr>
                <w:b/>
              </w:rPr>
            </w:pPr>
            <w:r>
              <w:rPr>
                <w:b/>
              </w:rPr>
              <w:t>Internet: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http://</w:t>
            </w:r>
          </w:p>
        </w:tc>
      </w:tr>
      <w:tr w:rsidR="00744F1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  <w:rPr>
                <w:b/>
              </w:rPr>
            </w:pPr>
            <w:r>
              <w:rPr>
                <w:b/>
              </w:rPr>
              <w:t>Druh organizace (označte):</w:t>
            </w:r>
          </w:p>
        </w:tc>
        <w:tc>
          <w:tcPr>
            <w:tcW w:w="6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 w:rsidP="000528A0">
            <w:pPr>
              <w:spacing w:before="120"/>
            </w:pPr>
            <w:proofErr w:type="gramStart"/>
            <w:r>
              <w:rPr>
                <w:b/>
              </w:rPr>
              <w:t>Spolek,  nadace</w:t>
            </w:r>
            <w:proofErr w:type="gramEnd"/>
            <w:r>
              <w:rPr>
                <w:b/>
              </w:rPr>
              <w:t>, nadační fond, obecně prospěšná společnost, ústav, zájmové sdružení právnických osob,</w:t>
            </w:r>
            <w:r w:rsidR="000F2A5C">
              <w:rPr>
                <w:b/>
              </w:rPr>
              <w:t xml:space="preserve"> společenství vlastníků jednotek, bytová družstva,</w:t>
            </w:r>
            <w:r>
              <w:rPr>
                <w:b/>
              </w:rPr>
              <w:t xml:space="preserve"> církev, náboženská společnost, </w:t>
            </w:r>
            <w:r w:rsidR="000528A0">
              <w:rPr>
                <w:b/>
              </w:rPr>
              <w:t xml:space="preserve">škola nebo školské zařízení, </w:t>
            </w:r>
            <w:r>
              <w:rPr>
                <w:b/>
              </w:rPr>
              <w:t>právnická osoba, jiné – specifikujte:</w:t>
            </w:r>
          </w:p>
        </w:tc>
      </w:tr>
      <w:tr w:rsidR="00744F1C"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  <w:rPr>
                <w:b/>
              </w:rPr>
            </w:pPr>
            <w:r>
              <w:rPr>
                <w:b/>
              </w:rPr>
              <w:t>Zřizovatel:</w:t>
            </w:r>
          </w:p>
        </w:tc>
        <w:tc>
          <w:tcPr>
            <w:tcW w:w="63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  <w:spacing w:before="120"/>
              <w:rPr>
                <w:b/>
              </w:rPr>
            </w:pPr>
          </w:p>
        </w:tc>
      </w:tr>
    </w:tbl>
    <w:p w:rsidR="00744F1C" w:rsidRDefault="00744F1C">
      <w:pPr>
        <w:spacing w:before="120"/>
        <w:rPr>
          <w:sz w:val="28"/>
          <w:szCs w:val="28"/>
        </w:rPr>
      </w:pPr>
    </w:p>
    <w:p w:rsidR="00744F1C" w:rsidRDefault="00744F1C">
      <w:pPr>
        <w:rPr>
          <w:b/>
        </w:rPr>
      </w:pPr>
      <w:r>
        <w:rPr>
          <w:b/>
        </w:rPr>
        <w:t>Registrace právní subjektivity</w:t>
      </w:r>
    </w:p>
    <w:tbl>
      <w:tblPr>
        <w:tblW w:w="0" w:type="auto"/>
        <w:tblInd w:w="108" w:type="dxa"/>
        <w:tblLayout w:type="fixed"/>
        <w:tblLook w:val="0000"/>
      </w:tblPr>
      <w:tblGrid>
        <w:gridCol w:w="1427"/>
        <w:gridCol w:w="1535"/>
        <w:gridCol w:w="1535"/>
        <w:gridCol w:w="1535"/>
        <w:gridCol w:w="1708"/>
        <w:gridCol w:w="2180"/>
      </w:tblGrid>
      <w:tr w:rsidR="00744F1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spacing w:before="120"/>
            </w:pPr>
            <w:r>
              <w:rPr>
                <w:b/>
              </w:rPr>
              <w:t>Kým/kde:</w:t>
            </w:r>
          </w:p>
        </w:tc>
        <w:tc>
          <w:tcPr>
            <w:tcW w:w="8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  <w:tr w:rsidR="00744F1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Dne: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Pod č.: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Poslední změna dne: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</w:tbl>
    <w:p w:rsidR="00744F1C" w:rsidRDefault="00744F1C"/>
    <w:p w:rsidR="00744F1C" w:rsidRDefault="00744F1C">
      <w:pPr>
        <w:rPr>
          <w:b/>
        </w:rPr>
      </w:pPr>
      <w:r>
        <w:rPr>
          <w:b/>
        </w:rPr>
        <w:t>Statutární zástupce žadatele:</w:t>
      </w:r>
    </w:p>
    <w:tbl>
      <w:tblPr>
        <w:tblW w:w="0" w:type="auto"/>
        <w:tblInd w:w="108" w:type="dxa"/>
        <w:tblLayout w:type="fixed"/>
        <w:tblLook w:val="0000"/>
      </w:tblPr>
      <w:tblGrid>
        <w:gridCol w:w="2160"/>
        <w:gridCol w:w="3059"/>
        <w:gridCol w:w="1081"/>
        <w:gridCol w:w="3620"/>
      </w:tblGrid>
      <w:tr w:rsidR="00744F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Jméno a příjmení:</w:t>
            </w:r>
          </w:p>
        </w:tc>
        <w:tc>
          <w:tcPr>
            <w:tcW w:w="7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  <w:tr w:rsidR="00744F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Funkce:</w:t>
            </w:r>
          </w:p>
        </w:tc>
        <w:tc>
          <w:tcPr>
            <w:tcW w:w="7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  <w:tr w:rsidR="00744F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Adresa:</w:t>
            </w:r>
          </w:p>
        </w:tc>
        <w:tc>
          <w:tcPr>
            <w:tcW w:w="7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  <w:tr w:rsidR="00744F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Tel.: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e -</w:t>
            </w:r>
            <w:r>
              <w:rPr>
                <w:b/>
                <w:color w:val="FF00FF"/>
              </w:rPr>
              <w:t xml:space="preserve"> </w:t>
            </w:r>
            <w:r>
              <w:rPr>
                <w:b/>
              </w:rPr>
              <w:t>mail: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</w:tbl>
    <w:p w:rsidR="00744F1C" w:rsidRDefault="00744F1C"/>
    <w:p w:rsidR="00744F1C" w:rsidRDefault="00744F1C">
      <w:pPr>
        <w:rPr>
          <w:b/>
        </w:rPr>
      </w:pPr>
      <w:r>
        <w:rPr>
          <w:b/>
        </w:rPr>
        <w:t>Kontaktní osoba:</w:t>
      </w:r>
    </w:p>
    <w:tbl>
      <w:tblPr>
        <w:tblW w:w="0" w:type="auto"/>
        <w:tblInd w:w="108" w:type="dxa"/>
        <w:tblLayout w:type="fixed"/>
        <w:tblLook w:val="0000"/>
      </w:tblPr>
      <w:tblGrid>
        <w:gridCol w:w="2160"/>
        <w:gridCol w:w="3059"/>
        <w:gridCol w:w="1081"/>
        <w:gridCol w:w="3620"/>
      </w:tblGrid>
      <w:tr w:rsidR="00744F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Jméno a příjmení:</w:t>
            </w:r>
          </w:p>
        </w:tc>
        <w:tc>
          <w:tcPr>
            <w:tcW w:w="7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  <w:tr w:rsidR="00744F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Funkce:</w:t>
            </w:r>
          </w:p>
        </w:tc>
        <w:tc>
          <w:tcPr>
            <w:tcW w:w="7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  <w:tr w:rsidR="00744F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Adresa:</w:t>
            </w:r>
          </w:p>
        </w:tc>
        <w:tc>
          <w:tcPr>
            <w:tcW w:w="7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  <w:tr w:rsidR="00744F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Tel.: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e -</w:t>
            </w:r>
            <w:r>
              <w:rPr>
                <w:b/>
                <w:color w:val="FF00FF"/>
              </w:rPr>
              <w:t xml:space="preserve"> </w:t>
            </w:r>
            <w:r>
              <w:rPr>
                <w:b/>
              </w:rPr>
              <w:t>mail: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</w:tbl>
    <w:p w:rsidR="00744F1C" w:rsidRDefault="00744F1C"/>
    <w:p w:rsidR="009E63CF" w:rsidRDefault="00744F1C">
      <w:pPr>
        <w:rPr>
          <w:b/>
        </w:rPr>
      </w:pPr>
      <w:r>
        <w:rPr>
          <w:b/>
        </w:rPr>
        <w:t xml:space="preserve"> </w:t>
      </w:r>
    </w:p>
    <w:p w:rsidR="004A34B0" w:rsidRDefault="004A34B0" w:rsidP="009E63CF">
      <w:pPr>
        <w:rPr>
          <w:b/>
        </w:rPr>
      </w:pPr>
    </w:p>
    <w:p w:rsidR="004A34B0" w:rsidRDefault="004A34B0" w:rsidP="009E63CF">
      <w:pPr>
        <w:rPr>
          <w:b/>
        </w:rPr>
      </w:pPr>
    </w:p>
    <w:p w:rsidR="00744F1C" w:rsidRDefault="009E63CF" w:rsidP="009E63CF">
      <w:pPr>
        <w:rPr>
          <w:b/>
        </w:rPr>
      </w:pPr>
      <w:r w:rsidRPr="009E63CF">
        <w:rPr>
          <w:b/>
        </w:rPr>
        <w:lastRenderedPageBreak/>
        <w:t>1.</w:t>
      </w:r>
      <w:r>
        <w:rPr>
          <w:b/>
        </w:rPr>
        <w:t xml:space="preserve"> </w:t>
      </w:r>
      <w:r w:rsidR="00744F1C">
        <w:rPr>
          <w:b/>
        </w:rPr>
        <w:t>Charakteristika organizace s ohledem na dosavadní zaměření činnosti</w:t>
      </w:r>
    </w:p>
    <w:p w:rsidR="009E63CF" w:rsidRDefault="009E63CF" w:rsidP="009E63CF"/>
    <w:tbl>
      <w:tblPr>
        <w:tblW w:w="9214" w:type="dxa"/>
        <w:tblInd w:w="108" w:type="dxa"/>
        <w:tblLayout w:type="fixed"/>
        <w:tblLook w:val="0000"/>
      </w:tblPr>
      <w:tblGrid>
        <w:gridCol w:w="9214"/>
      </w:tblGrid>
      <w:tr w:rsidR="00744F1C" w:rsidTr="004A34B0">
        <w:trPr>
          <w:trHeight w:val="2289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F1C" w:rsidRDefault="00744F1C" w:rsidP="00DE241E">
            <w:r>
              <w:t>Převažující zaměření činnosti organizace</w:t>
            </w:r>
            <w:r w:rsidR="00F86D54">
              <w:t xml:space="preserve"> (maximální rozsah 1000 znaků</w:t>
            </w:r>
            <w:r w:rsidR="000C7523">
              <w:t>)</w:t>
            </w:r>
            <w:r>
              <w:t xml:space="preserve">:                                                                                                                  </w:t>
            </w:r>
          </w:p>
        </w:tc>
      </w:tr>
    </w:tbl>
    <w:p w:rsidR="004B5AAE" w:rsidRPr="009E63CF" w:rsidRDefault="004B5AAE">
      <w:pPr>
        <w:rPr>
          <w:b/>
        </w:rPr>
      </w:pPr>
    </w:p>
    <w:p w:rsidR="004B5AAE" w:rsidRPr="009E63CF" w:rsidRDefault="004B5AAE">
      <w:pPr>
        <w:rPr>
          <w:b/>
        </w:rPr>
      </w:pPr>
    </w:p>
    <w:p w:rsidR="00744F1C" w:rsidRPr="009E63CF" w:rsidRDefault="009E63CF">
      <w:pPr>
        <w:spacing w:line="360" w:lineRule="auto"/>
        <w:rPr>
          <w:b/>
        </w:rPr>
      </w:pPr>
      <w:r w:rsidRPr="009E63CF">
        <w:rPr>
          <w:b/>
        </w:rPr>
        <w:t>2</w:t>
      </w:r>
      <w:r w:rsidR="00744F1C" w:rsidRPr="009E63CF">
        <w:rPr>
          <w:b/>
        </w:rPr>
        <w:t>. Čestné prohlášení</w:t>
      </w:r>
    </w:p>
    <w:p w:rsidR="00744F1C" w:rsidRDefault="00744F1C">
      <w:pPr>
        <w:autoSpaceDE w:val="0"/>
        <w:jc w:val="both"/>
      </w:pPr>
      <w:r>
        <w:t xml:space="preserve">Prohlašuji, že jsme získali z veřejných a soukromých prostředků v jakékoli formě (např. dotace, grant, dar či příspěvek) během předchozích fiskálních </w:t>
      </w:r>
      <w:r w:rsidR="00AF0A5D">
        <w:t xml:space="preserve">let </w:t>
      </w:r>
      <w:r>
        <w:t xml:space="preserve">předcházejících roku podání této žádosti, jakož i během tohoto roku následující prostředky: </w:t>
      </w:r>
    </w:p>
    <w:p w:rsidR="00744F1C" w:rsidRDefault="00744F1C">
      <w:pPr>
        <w:autoSpaceDE w:val="0"/>
        <w:jc w:val="both"/>
      </w:pPr>
    </w:p>
    <w:p w:rsidR="00744F1C" w:rsidRDefault="00744F1C">
      <w:pPr>
        <w:autoSpaceDE w:val="0"/>
        <w:spacing w:line="360" w:lineRule="auto"/>
      </w:pPr>
      <w:r>
        <w:t>v roce 2014 celkem: …………………. Kč</w:t>
      </w:r>
    </w:p>
    <w:p w:rsidR="00F86D54" w:rsidRDefault="00F86D54">
      <w:pPr>
        <w:autoSpaceDE w:val="0"/>
        <w:spacing w:line="360" w:lineRule="auto"/>
      </w:pPr>
      <w:r>
        <w:t>v roce 2015 celkem: ………………</w:t>
      </w:r>
      <w:proofErr w:type="gramStart"/>
      <w:r>
        <w:t>…..Kč</w:t>
      </w:r>
      <w:proofErr w:type="gramEnd"/>
    </w:p>
    <w:p w:rsidR="00744F1C" w:rsidRDefault="00744F1C">
      <w:pPr>
        <w:autoSpaceDE w:val="0"/>
        <w:spacing w:line="360" w:lineRule="auto"/>
        <w:rPr>
          <w:b/>
          <w:bCs/>
        </w:rPr>
      </w:pPr>
      <w:r>
        <w:t>v roce 201</w:t>
      </w:r>
      <w:r w:rsidR="00F86D54">
        <w:t>6</w:t>
      </w:r>
      <w:r>
        <w:t xml:space="preserve"> celkem: …………………. Kč </w:t>
      </w:r>
      <w:r>
        <w:rPr>
          <w:szCs w:val="20"/>
        </w:rPr>
        <w:t>(ke dni podání žádosti)</w:t>
      </w:r>
    </w:p>
    <w:p w:rsidR="00744F1C" w:rsidRDefault="00744F1C">
      <w:pPr>
        <w:autoSpaceDE w:val="0"/>
      </w:pPr>
      <w:r>
        <w:rPr>
          <w:b/>
          <w:bCs/>
        </w:rPr>
        <w:t>v letech 201</w:t>
      </w:r>
      <w:r w:rsidR="00F86D54">
        <w:rPr>
          <w:b/>
          <w:bCs/>
        </w:rPr>
        <w:t>4</w:t>
      </w:r>
      <w:r>
        <w:rPr>
          <w:b/>
          <w:bCs/>
        </w:rPr>
        <w:t xml:space="preserve"> – 201</w:t>
      </w:r>
      <w:r w:rsidR="00F86D54">
        <w:rPr>
          <w:b/>
          <w:bCs/>
        </w:rPr>
        <w:t>6</w:t>
      </w:r>
      <w:r>
        <w:rPr>
          <w:b/>
          <w:bCs/>
        </w:rPr>
        <w:t xml:space="preserve"> celkem</w:t>
      </w:r>
      <w:r>
        <w:t>: ………………….…………………. Kč</w:t>
      </w:r>
    </w:p>
    <w:p w:rsidR="00744F1C" w:rsidRDefault="00744F1C">
      <w:pPr>
        <w:autoSpaceDE w:val="0"/>
      </w:pPr>
    </w:p>
    <w:p w:rsidR="00744F1C" w:rsidRDefault="00744F1C">
      <w:pPr>
        <w:autoSpaceDE w:val="0"/>
      </w:pPr>
      <w:r>
        <w:t>V současné době ještě žádáme z veřejných prostředků v jakékoli formě (např. dotace, dar či příspěvek) o následující částky u níže uvedených subjektů:</w:t>
      </w:r>
    </w:p>
    <w:p w:rsidR="00744F1C" w:rsidRDefault="00744F1C">
      <w:pPr>
        <w:autoSpaceDE w:val="0"/>
      </w:pPr>
      <w:r>
        <w:t>-</w:t>
      </w:r>
    </w:p>
    <w:p w:rsidR="00744F1C" w:rsidRDefault="00744F1C">
      <w:pPr>
        <w:autoSpaceDE w:val="0"/>
      </w:pPr>
      <w:r>
        <w:t xml:space="preserve">- </w:t>
      </w:r>
    </w:p>
    <w:p w:rsidR="00744F1C" w:rsidRDefault="00744F1C">
      <w:pPr>
        <w:autoSpaceDE w:val="0"/>
      </w:pPr>
      <w:r>
        <w:t>-</w:t>
      </w:r>
    </w:p>
    <w:p w:rsidR="00744F1C" w:rsidRDefault="00744F1C">
      <w:pPr>
        <w:autoSpaceDE w:val="0"/>
      </w:pPr>
      <w:r>
        <w:t>-</w:t>
      </w:r>
    </w:p>
    <w:p w:rsidR="00744F1C" w:rsidRDefault="00744F1C">
      <w:pPr>
        <w:autoSpaceDE w:val="0"/>
      </w:pPr>
    </w:p>
    <w:p w:rsidR="00744F1C" w:rsidRDefault="00744F1C">
      <w:pPr>
        <w:autoSpaceDE w:val="0"/>
      </w:pPr>
      <w:r>
        <w:t xml:space="preserve">V Praze </w:t>
      </w:r>
      <w:proofErr w:type="gramStart"/>
      <w:r>
        <w:t>dne :</w:t>
      </w:r>
      <w:r>
        <w:tab/>
      </w:r>
      <w:r>
        <w:tab/>
      </w:r>
      <w:r>
        <w:tab/>
      </w:r>
      <w:r>
        <w:tab/>
        <w:t>Podpis</w:t>
      </w:r>
      <w:proofErr w:type="gramEnd"/>
      <w:r>
        <w:t xml:space="preserve"> a razítko:</w:t>
      </w:r>
    </w:p>
    <w:p w:rsidR="00744F1C" w:rsidRDefault="00744F1C">
      <w:pPr>
        <w:autoSpaceDE w:val="0"/>
      </w:pPr>
    </w:p>
    <w:p w:rsidR="00744F1C" w:rsidRDefault="00744F1C">
      <w:pPr>
        <w:autoSpaceDE w:val="0"/>
      </w:pPr>
    </w:p>
    <w:p w:rsidR="00744F1C" w:rsidRDefault="00744F1C">
      <w:pPr>
        <w:autoSpaceDE w:val="0"/>
      </w:pPr>
    </w:p>
    <w:p w:rsidR="004B5AAE" w:rsidRDefault="00744F1C">
      <w:pPr>
        <w:autoSpaceDE w:val="0"/>
      </w:pPr>
      <w:r>
        <w:tab/>
      </w:r>
      <w:r>
        <w:tab/>
      </w:r>
      <w:r>
        <w:tab/>
      </w:r>
      <w:r>
        <w:tab/>
      </w:r>
    </w:p>
    <w:p w:rsidR="00744F1C" w:rsidRDefault="00744F1C">
      <w:pPr>
        <w:autoSpaceDE w:val="0"/>
      </w:pPr>
      <w:r>
        <w:t>Osoba oprávněná jednat za žadatele:</w:t>
      </w:r>
    </w:p>
    <w:p w:rsidR="00744F1C" w:rsidRDefault="00744F1C">
      <w:pPr>
        <w:autoSpaceDE w:val="0"/>
      </w:pPr>
    </w:p>
    <w:p w:rsidR="00744F1C" w:rsidRDefault="00744F1C">
      <w:pPr>
        <w:autoSpaceDE w:val="0"/>
      </w:pPr>
    </w:p>
    <w:p w:rsidR="00744F1C" w:rsidRDefault="00744F1C">
      <w:pPr>
        <w:autoSpaceDE w:val="0"/>
      </w:pPr>
    </w:p>
    <w:p w:rsidR="004B5AAE" w:rsidRDefault="004B5AAE">
      <w:pPr>
        <w:autoSpaceDE w:val="0"/>
      </w:pPr>
    </w:p>
    <w:p w:rsidR="00307273" w:rsidRDefault="00307273">
      <w:pPr>
        <w:autoSpaceDE w:val="0"/>
      </w:pPr>
    </w:p>
    <w:p w:rsidR="00307273" w:rsidRDefault="00307273">
      <w:pPr>
        <w:autoSpaceDE w:val="0"/>
      </w:pPr>
    </w:p>
    <w:p w:rsidR="00307273" w:rsidRDefault="00307273">
      <w:pPr>
        <w:autoSpaceDE w:val="0"/>
      </w:pPr>
    </w:p>
    <w:p w:rsidR="00307273" w:rsidRDefault="00307273">
      <w:pPr>
        <w:autoSpaceDE w:val="0"/>
      </w:pPr>
    </w:p>
    <w:p w:rsidR="00307273" w:rsidRDefault="00307273">
      <w:pPr>
        <w:autoSpaceDE w:val="0"/>
      </w:pPr>
    </w:p>
    <w:p w:rsidR="00307273" w:rsidRDefault="00307273">
      <w:pPr>
        <w:autoSpaceDE w:val="0"/>
      </w:pPr>
    </w:p>
    <w:p w:rsidR="00307273" w:rsidRDefault="00307273">
      <w:pPr>
        <w:autoSpaceDE w:val="0"/>
      </w:pPr>
    </w:p>
    <w:p w:rsidR="004A34B0" w:rsidRDefault="004A34B0">
      <w:pPr>
        <w:autoSpaceDE w:val="0"/>
      </w:pPr>
    </w:p>
    <w:p w:rsidR="004A34B0" w:rsidRDefault="004A34B0">
      <w:pPr>
        <w:autoSpaceDE w:val="0"/>
      </w:pPr>
    </w:p>
    <w:p w:rsidR="004B5AAE" w:rsidRDefault="004B5AAE">
      <w:pPr>
        <w:autoSpaceDE w:val="0"/>
      </w:pPr>
    </w:p>
    <w:p w:rsidR="004B5AAE" w:rsidRDefault="004B5AAE">
      <w:pPr>
        <w:autoSpaceDE w:val="0"/>
      </w:pPr>
    </w:p>
    <w:p w:rsidR="004B5AAE" w:rsidRDefault="004B5AAE">
      <w:pPr>
        <w:autoSpaceDE w:val="0"/>
      </w:pPr>
    </w:p>
    <w:p w:rsidR="00744F1C" w:rsidRDefault="00744F1C">
      <w:pPr>
        <w:jc w:val="center"/>
        <w:rPr>
          <w:sz w:val="16"/>
          <w:szCs w:val="16"/>
        </w:rPr>
      </w:pPr>
      <w:r>
        <w:rPr>
          <w:b/>
          <w:sz w:val="32"/>
          <w:szCs w:val="32"/>
        </w:rPr>
        <w:lastRenderedPageBreak/>
        <w:t xml:space="preserve">B. </w:t>
      </w:r>
      <w:r>
        <w:rPr>
          <w:b/>
          <w:sz w:val="32"/>
          <w:szCs w:val="32"/>
          <w:u w:val="single"/>
        </w:rPr>
        <w:t xml:space="preserve">Specifická část – </w:t>
      </w:r>
      <w:proofErr w:type="gramStart"/>
      <w:r>
        <w:rPr>
          <w:b/>
          <w:sz w:val="32"/>
          <w:szCs w:val="32"/>
          <w:u w:val="single"/>
        </w:rPr>
        <w:t>projekt  v oblasti</w:t>
      </w:r>
      <w:proofErr w:type="gramEnd"/>
      <w:r>
        <w:rPr>
          <w:b/>
          <w:sz w:val="32"/>
          <w:szCs w:val="32"/>
          <w:u w:val="single"/>
        </w:rPr>
        <w:t xml:space="preserve"> </w:t>
      </w:r>
      <w:r w:rsidR="009E63CF">
        <w:rPr>
          <w:b/>
          <w:sz w:val="32"/>
          <w:szCs w:val="32"/>
          <w:u w:val="single"/>
        </w:rPr>
        <w:t>zvelebování vzhledu veřejného prostoru Městské části Praha 8</w:t>
      </w:r>
    </w:p>
    <w:p w:rsidR="00744F1C" w:rsidRDefault="00744F1C">
      <w:pPr>
        <w:rPr>
          <w:sz w:val="16"/>
          <w:szCs w:val="16"/>
        </w:rPr>
      </w:pPr>
    </w:p>
    <w:p w:rsidR="00744F1C" w:rsidRDefault="00744F1C">
      <w:r>
        <w:t xml:space="preserve">1. </w:t>
      </w:r>
      <w:r w:rsidRPr="009E63CF">
        <w:rPr>
          <w:b/>
        </w:rPr>
        <w:t>Informace o projektu</w:t>
      </w:r>
    </w:p>
    <w:p w:rsidR="00744F1C" w:rsidRDefault="00744F1C"/>
    <w:tbl>
      <w:tblPr>
        <w:tblW w:w="9332" w:type="dxa"/>
        <w:tblInd w:w="-34" w:type="dxa"/>
        <w:tblLayout w:type="fixed"/>
        <w:tblLook w:val="0000"/>
      </w:tblPr>
      <w:tblGrid>
        <w:gridCol w:w="3675"/>
        <w:gridCol w:w="5657"/>
      </w:tblGrid>
      <w:tr w:rsidR="00744F1C" w:rsidTr="004C2244">
        <w:trPr>
          <w:trHeight w:val="393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rPr>
                <w:b/>
              </w:rPr>
              <w:t>Přesný název projektu: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  <w:p w:rsidR="00744F1C" w:rsidRDefault="00744F1C"/>
          <w:p w:rsidR="00744F1C" w:rsidRDefault="00744F1C"/>
        </w:tc>
      </w:tr>
      <w:tr w:rsidR="00744F1C" w:rsidTr="004C2244">
        <w:trPr>
          <w:trHeight w:val="393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rPr>
                <w:i/>
                <w:sz w:val="20"/>
                <w:szCs w:val="20"/>
              </w:rPr>
            </w:pPr>
            <w:r>
              <w:rPr>
                <w:b/>
              </w:rPr>
              <w:t>Adresa/místa realizace:</w:t>
            </w:r>
          </w:p>
          <w:p w:rsidR="00744F1C" w:rsidRDefault="00744F1C">
            <w:r>
              <w:rPr>
                <w:i/>
                <w:sz w:val="20"/>
                <w:szCs w:val="20"/>
              </w:rPr>
              <w:t>(popište budovy, prostory nebo prostranství, kde bude projekt realizován)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  <w:p w:rsidR="00744F1C" w:rsidRDefault="00744F1C"/>
          <w:p w:rsidR="00744F1C" w:rsidRDefault="00744F1C"/>
          <w:p w:rsidR="00744F1C" w:rsidRDefault="00744F1C"/>
          <w:p w:rsidR="00744F1C" w:rsidRDefault="00744F1C"/>
          <w:p w:rsidR="00744F1C" w:rsidRDefault="00744F1C"/>
          <w:p w:rsidR="00744F1C" w:rsidRDefault="00744F1C"/>
          <w:p w:rsidR="00744F1C" w:rsidRDefault="00744F1C"/>
          <w:p w:rsidR="00744F1C" w:rsidRDefault="00744F1C"/>
          <w:p w:rsidR="00744F1C" w:rsidRDefault="00744F1C"/>
          <w:p w:rsidR="00744F1C" w:rsidRDefault="00744F1C"/>
        </w:tc>
      </w:tr>
      <w:tr w:rsidR="004C2244" w:rsidTr="004C2244">
        <w:trPr>
          <w:trHeight w:val="393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4C2244" w:rsidRDefault="004C2244">
            <w:pPr>
              <w:rPr>
                <w:b/>
              </w:rPr>
            </w:pPr>
            <w:r>
              <w:rPr>
                <w:b/>
              </w:rPr>
              <w:t>Vlastník pozemku, na němž je projekt realizován: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244" w:rsidRDefault="004C2244">
            <w:pPr>
              <w:snapToGrid w:val="0"/>
            </w:pPr>
          </w:p>
        </w:tc>
      </w:tr>
      <w:tr w:rsidR="004C2244" w:rsidTr="004C2244">
        <w:trPr>
          <w:trHeight w:val="393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4C2244" w:rsidRDefault="004C2244" w:rsidP="00DE241E">
            <w:pPr>
              <w:rPr>
                <w:b/>
              </w:rPr>
            </w:pPr>
            <w:r>
              <w:rPr>
                <w:b/>
              </w:rPr>
              <w:t>Plocha pozemku</w:t>
            </w:r>
            <w:r w:rsidR="00307273">
              <w:rPr>
                <w:b/>
              </w:rPr>
              <w:t xml:space="preserve"> v</w:t>
            </w:r>
            <w:r w:rsidR="00DE241E">
              <w:rPr>
                <w:b/>
              </w:rPr>
              <w:t> m</w:t>
            </w:r>
            <w:r w:rsidR="00DE241E">
              <w:rPr>
                <w:b/>
                <w:vertAlign w:val="superscript"/>
              </w:rPr>
              <w:t>2</w:t>
            </w:r>
            <w:r>
              <w:rPr>
                <w:b/>
              </w:rPr>
              <w:t>, na němž je projekt realizován: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244" w:rsidRDefault="004C2244">
            <w:pPr>
              <w:snapToGrid w:val="0"/>
            </w:pPr>
          </w:p>
        </w:tc>
      </w:tr>
      <w:tr w:rsidR="00307273" w:rsidTr="004C2244">
        <w:trPr>
          <w:trHeight w:val="393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307273" w:rsidRDefault="00307273">
            <w:pPr>
              <w:rPr>
                <w:b/>
              </w:rPr>
            </w:pPr>
            <w:r>
              <w:rPr>
                <w:b/>
              </w:rPr>
              <w:t xml:space="preserve">Parcelní číslo pozemku, na němž je projekt realizován, </w:t>
            </w:r>
            <w:proofErr w:type="gramStart"/>
            <w:r>
              <w:rPr>
                <w:b/>
              </w:rPr>
              <w:t>k.ú.:</w:t>
            </w:r>
            <w:proofErr w:type="gramEnd"/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7273" w:rsidRDefault="00307273">
            <w:pPr>
              <w:snapToGrid w:val="0"/>
            </w:pPr>
          </w:p>
        </w:tc>
      </w:tr>
    </w:tbl>
    <w:p w:rsidR="00744F1C" w:rsidRDefault="00744F1C">
      <w:pPr>
        <w:tabs>
          <w:tab w:val="left" w:pos="7367"/>
        </w:tabs>
      </w:pPr>
    </w:p>
    <w:tbl>
      <w:tblPr>
        <w:tblW w:w="0" w:type="auto"/>
        <w:tblInd w:w="-10" w:type="dxa"/>
        <w:tblLayout w:type="fixed"/>
        <w:tblLook w:val="0000"/>
      </w:tblPr>
      <w:tblGrid>
        <w:gridCol w:w="2088"/>
        <w:gridCol w:w="2520"/>
        <w:gridCol w:w="2160"/>
        <w:gridCol w:w="2510"/>
      </w:tblGrid>
      <w:tr w:rsidR="00744F1C">
        <w:trPr>
          <w:trHeight w:val="515"/>
        </w:trPr>
        <w:tc>
          <w:tcPr>
            <w:tcW w:w="9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pPr>
              <w:rPr>
                <w:b/>
              </w:rPr>
            </w:pPr>
            <w:r>
              <w:rPr>
                <w:b/>
              </w:rPr>
              <w:t>Rozpis časového rozsahu</w:t>
            </w:r>
          </w:p>
          <w:p w:rsidR="004C2244" w:rsidRDefault="004C2244">
            <w:r>
              <w:rPr>
                <w:b/>
              </w:rPr>
              <w:t>(musí být v souladu s</w:t>
            </w:r>
            <w:r w:rsidR="00E86C29">
              <w:rPr>
                <w:b/>
              </w:rPr>
              <w:t xml:space="preserve"> čl. </w:t>
            </w:r>
            <w:r>
              <w:rPr>
                <w:b/>
              </w:rPr>
              <w:t>II.</w:t>
            </w:r>
            <w:r w:rsidR="00307273">
              <w:rPr>
                <w:b/>
              </w:rPr>
              <w:t>, odst.</w:t>
            </w:r>
            <w:r>
              <w:rPr>
                <w:b/>
              </w:rPr>
              <w:t xml:space="preserve"> 6 Podmínek)</w:t>
            </w:r>
          </w:p>
        </w:tc>
      </w:tr>
      <w:tr w:rsidR="00744F1C">
        <w:trPr>
          <w:trHeight w:val="51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44F1C" w:rsidRDefault="00744F1C">
            <w:r>
              <w:t>Termín zahájení realizace projektu: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744F1C" w:rsidRDefault="00744F1C">
            <w:r>
              <w:t>Termín ukončení realizace projektu: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F1C" w:rsidRDefault="00744F1C">
            <w:pPr>
              <w:snapToGrid w:val="0"/>
            </w:pPr>
          </w:p>
        </w:tc>
      </w:tr>
    </w:tbl>
    <w:p w:rsidR="00744F1C" w:rsidRDefault="00744F1C"/>
    <w:tbl>
      <w:tblPr>
        <w:tblW w:w="0" w:type="auto"/>
        <w:tblInd w:w="-10" w:type="dxa"/>
        <w:tblLayout w:type="fixed"/>
        <w:tblLook w:val="0000"/>
      </w:tblPr>
      <w:tblGrid>
        <w:gridCol w:w="9230"/>
      </w:tblGrid>
      <w:tr w:rsidR="00744F1C"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44F1C" w:rsidRDefault="00744F1C" w:rsidP="00F86D54">
            <w:pPr>
              <w:keepNext/>
              <w:tabs>
                <w:tab w:val="left" w:pos="425"/>
                <w:tab w:val="left" w:pos="1134"/>
                <w:tab w:val="left" w:leader="dot" w:pos="5103"/>
                <w:tab w:val="left" w:leader="dot" w:pos="8930"/>
              </w:tabs>
              <w:autoSpaceDE w:val="0"/>
            </w:pPr>
            <w:r>
              <w:rPr>
                <w:b/>
                <w:bCs/>
              </w:rPr>
              <w:t xml:space="preserve">Stručná charakteristika </w:t>
            </w:r>
            <w:r w:rsidR="00F86D54" w:rsidRPr="0060682D">
              <w:rPr>
                <w:b/>
                <w:bCs/>
              </w:rPr>
              <w:t xml:space="preserve">projektu - popis projektu, charakteristika cílové skupiny, přínos projektu pro cílovou skupinu a pro občany MČ Praha 8 </w:t>
            </w:r>
            <w:r w:rsidR="00F86D54" w:rsidRPr="0060682D">
              <w:rPr>
                <w:bCs/>
              </w:rPr>
              <w:t>(</w:t>
            </w:r>
            <w:r w:rsidR="00DE241E" w:rsidRPr="00DE241E">
              <w:rPr>
                <w:bCs/>
                <w:i/>
              </w:rPr>
              <w:t>minimální rozsah 500 znaků</w:t>
            </w:r>
            <w:r w:rsidR="00DE241E">
              <w:rPr>
                <w:bCs/>
              </w:rPr>
              <w:t xml:space="preserve">, </w:t>
            </w:r>
            <w:r w:rsidR="00F86D54" w:rsidRPr="0060682D">
              <w:rPr>
                <w:bCs/>
                <w:i/>
              </w:rPr>
              <w:t>maximální rozsah 2000 znaků</w:t>
            </w:r>
            <w:r w:rsidR="00F86D54" w:rsidRPr="0060682D">
              <w:rPr>
                <w:b/>
                <w:bCs/>
                <w:i/>
              </w:rPr>
              <w:t>:</w:t>
            </w:r>
          </w:p>
        </w:tc>
      </w:tr>
      <w:tr w:rsidR="00744F1C"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F1C" w:rsidRDefault="00744F1C">
            <w:pPr>
              <w:snapToGrid w:val="0"/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  <w:p w:rsidR="00744F1C" w:rsidRDefault="00744F1C">
            <w:pPr>
              <w:rPr>
                <w:b/>
              </w:rPr>
            </w:pPr>
          </w:p>
        </w:tc>
      </w:tr>
    </w:tbl>
    <w:p w:rsidR="00744F1C" w:rsidRDefault="00744F1C">
      <w:pPr>
        <w:rPr>
          <w:b/>
        </w:rPr>
      </w:pPr>
    </w:p>
    <w:p w:rsidR="00744F1C" w:rsidRDefault="00744F1C">
      <w:pPr>
        <w:rPr>
          <w:b/>
        </w:rPr>
      </w:pPr>
    </w:p>
    <w:p w:rsidR="009E63CF" w:rsidRDefault="009E63CF">
      <w:pPr>
        <w:rPr>
          <w:b/>
        </w:rPr>
      </w:pPr>
    </w:p>
    <w:p w:rsidR="004A34B0" w:rsidRDefault="004A34B0"/>
    <w:p w:rsidR="00CB555E" w:rsidRDefault="00CB555E">
      <w:pPr>
        <w:rPr>
          <w:b/>
        </w:rPr>
      </w:pPr>
    </w:p>
    <w:p w:rsidR="00744F1C" w:rsidRPr="009E63CF" w:rsidRDefault="00744F1C">
      <w:pPr>
        <w:rPr>
          <w:b/>
        </w:rPr>
      </w:pPr>
      <w:r w:rsidRPr="009E63CF">
        <w:rPr>
          <w:b/>
        </w:rPr>
        <w:t xml:space="preserve">2. Finanční rozvaha </w:t>
      </w:r>
      <w:r w:rsidR="00F86D54" w:rsidRPr="009E63CF">
        <w:rPr>
          <w:b/>
        </w:rPr>
        <w:t>projektu</w:t>
      </w:r>
    </w:p>
    <w:p w:rsidR="00F86D54" w:rsidRDefault="00F86D54"/>
    <w:p w:rsidR="00F86D54" w:rsidRDefault="00F86D54" w:rsidP="00F86D54">
      <w:pPr>
        <w:numPr>
          <w:ilvl w:val="0"/>
          <w:numId w:val="6"/>
        </w:numPr>
        <w:suppressAutoHyphens w:val="0"/>
      </w:pPr>
      <w:r>
        <w:t>Předběžný rozpočet projektu podle jednotlivých položek, které bude žadatel nárokovat</w:t>
      </w:r>
    </w:p>
    <w:p w:rsidR="00F86D54" w:rsidRDefault="00F86D54" w:rsidP="00F86D54">
      <w:pPr>
        <w:ind w:left="720"/>
      </w:pPr>
    </w:p>
    <w:p w:rsidR="00F86D54" w:rsidRDefault="00F86D54" w:rsidP="00F86D54">
      <w:pPr>
        <w:ind w:left="720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8"/>
        <w:gridCol w:w="5441"/>
        <w:tblGridChange w:id="0">
          <w:tblGrid>
            <w:gridCol w:w="3348"/>
            <w:gridCol w:w="5441"/>
          </w:tblGrid>
        </w:tblGridChange>
      </w:tblGrid>
      <w:tr w:rsidR="00F86D54" w:rsidTr="004A34B0">
        <w:tc>
          <w:tcPr>
            <w:tcW w:w="3348" w:type="dxa"/>
            <w:shd w:val="clear" w:color="auto" w:fill="BFBFBF"/>
          </w:tcPr>
          <w:p w:rsidR="00F86D54" w:rsidRPr="0060682D" w:rsidRDefault="00F86D54" w:rsidP="009650E2">
            <w:pPr>
              <w:rPr>
                <w:b/>
              </w:rPr>
            </w:pPr>
            <w:r w:rsidRPr="0060682D">
              <w:rPr>
                <w:b/>
              </w:rPr>
              <w:t>Položka</w:t>
            </w:r>
          </w:p>
        </w:tc>
        <w:tc>
          <w:tcPr>
            <w:tcW w:w="5441" w:type="dxa"/>
            <w:shd w:val="clear" w:color="auto" w:fill="BFBFBF"/>
          </w:tcPr>
          <w:p w:rsidR="00F86D54" w:rsidRPr="0060682D" w:rsidRDefault="00F86D54" w:rsidP="009650E2">
            <w:pPr>
              <w:rPr>
                <w:b/>
              </w:rPr>
            </w:pPr>
            <w:r w:rsidRPr="0060682D">
              <w:rPr>
                <w:b/>
              </w:rPr>
              <w:t>Předpokládané náklady (v Kč)</w:t>
            </w:r>
          </w:p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  <w:tr w:rsidR="00F86D54" w:rsidTr="004A34B0">
        <w:tc>
          <w:tcPr>
            <w:tcW w:w="3348" w:type="dxa"/>
          </w:tcPr>
          <w:p w:rsidR="00F86D54" w:rsidRDefault="00F86D54" w:rsidP="009650E2"/>
        </w:tc>
        <w:tc>
          <w:tcPr>
            <w:tcW w:w="5441" w:type="dxa"/>
          </w:tcPr>
          <w:p w:rsidR="00F86D54" w:rsidRDefault="00F86D54" w:rsidP="009650E2"/>
        </w:tc>
      </w:tr>
    </w:tbl>
    <w:p w:rsidR="00F86D54" w:rsidRDefault="00F86D54"/>
    <w:p w:rsidR="00744F1C" w:rsidRDefault="00744F1C"/>
    <w:p w:rsidR="00F86D54" w:rsidRDefault="00F86D54" w:rsidP="00F86D54"/>
    <w:p w:rsidR="00744F1C" w:rsidRDefault="00744F1C"/>
    <w:sectPr w:rsidR="00744F1C" w:rsidSect="001B4937">
      <w:footerReference w:type="default" r:id="rId7"/>
      <w:pgSz w:w="11906" w:h="16838"/>
      <w:pgMar w:top="426" w:right="1418" w:bottom="851" w:left="1418" w:header="70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237" w:rsidRDefault="001D0237">
      <w:r>
        <w:separator/>
      </w:r>
    </w:p>
  </w:endnote>
  <w:endnote w:type="continuationSeparator" w:id="0">
    <w:p w:rsidR="001D0237" w:rsidRDefault="001D02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1C" w:rsidRDefault="00744F1C">
    <w:pPr>
      <w:pStyle w:val="Zpat"/>
    </w:pPr>
    <w:r>
      <w:t xml:space="preserve">Strana </w:t>
    </w:r>
    <w:fldSimple w:instr=" PAGE ">
      <w:r w:rsidR="00CB555E">
        <w:rPr>
          <w:noProof/>
        </w:rPr>
        <w:t>5</w:t>
      </w:r>
    </w:fldSimple>
    <w:r>
      <w:t xml:space="preserve"> (celkem </w:t>
    </w:r>
    <w:fldSimple w:instr=" NUMPAGES \* ARABIC ">
      <w:r w:rsidR="00CB555E">
        <w:rPr>
          <w:noProof/>
        </w:rPr>
        <w:t>5</w:t>
      </w:r>
    </w:fldSimple>
    <w:r>
      <w:t>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237" w:rsidRDefault="001D0237">
      <w:r>
        <w:separator/>
      </w:r>
    </w:p>
  </w:footnote>
  <w:footnote w:type="continuationSeparator" w:id="0">
    <w:p w:rsidR="001D0237" w:rsidRDefault="001D02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494"/>
        </w:tabs>
        <w:ind w:left="720" w:firstLine="414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1D20BA"/>
    <w:multiLevelType w:val="hybridMultilevel"/>
    <w:tmpl w:val="4E0EF3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embedSystemFonts/>
  <w:proofState w:spelling="clean" w:grammar="clean"/>
  <w:stylePaneFormatFilter w:val="0000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7DDC"/>
    <w:rsid w:val="00040D76"/>
    <w:rsid w:val="000528A0"/>
    <w:rsid w:val="00094151"/>
    <w:rsid w:val="000C7523"/>
    <w:rsid w:val="000F2A5C"/>
    <w:rsid w:val="00105AC8"/>
    <w:rsid w:val="001B4937"/>
    <w:rsid w:val="001D0237"/>
    <w:rsid w:val="002719C5"/>
    <w:rsid w:val="00280583"/>
    <w:rsid w:val="003064DD"/>
    <w:rsid w:val="00307273"/>
    <w:rsid w:val="00353095"/>
    <w:rsid w:val="003600BA"/>
    <w:rsid w:val="003A7E40"/>
    <w:rsid w:val="003C2D98"/>
    <w:rsid w:val="003C542B"/>
    <w:rsid w:val="00462A11"/>
    <w:rsid w:val="004A34B0"/>
    <w:rsid w:val="004B5AAE"/>
    <w:rsid w:val="004C046D"/>
    <w:rsid w:val="004C2244"/>
    <w:rsid w:val="005025AD"/>
    <w:rsid w:val="0055096F"/>
    <w:rsid w:val="00555A3F"/>
    <w:rsid w:val="005C0F96"/>
    <w:rsid w:val="00603EAA"/>
    <w:rsid w:val="00625BFB"/>
    <w:rsid w:val="00633986"/>
    <w:rsid w:val="006961FF"/>
    <w:rsid w:val="00715769"/>
    <w:rsid w:val="00744F1C"/>
    <w:rsid w:val="00766092"/>
    <w:rsid w:val="00831ABA"/>
    <w:rsid w:val="008407A8"/>
    <w:rsid w:val="00894A1E"/>
    <w:rsid w:val="00897DDC"/>
    <w:rsid w:val="008D1AEC"/>
    <w:rsid w:val="009039F3"/>
    <w:rsid w:val="009650E2"/>
    <w:rsid w:val="009D5BB4"/>
    <w:rsid w:val="009E63CF"/>
    <w:rsid w:val="00A13172"/>
    <w:rsid w:val="00A75A70"/>
    <w:rsid w:val="00A802DD"/>
    <w:rsid w:val="00A83D6E"/>
    <w:rsid w:val="00AA01CA"/>
    <w:rsid w:val="00AC533C"/>
    <w:rsid w:val="00AF0A5D"/>
    <w:rsid w:val="00BB51B3"/>
    <w:rsid w:val="00BB74F7"/>
    <w:rsid w:val="00BD0805"/>
    <w:rsid w:val="00BF360A"/>
    <w:rsid w:val="00BF6CA9"/>
    <w:rsid w:val="00C14D8B"/>
    <w:rsid w:val="00C161D5"/>
    <w:rsid w:val="00C37F3E"/>
    <w:rsid w:val="00C76FED"/>
    <w:rsid w:val="00CB555E"/>
    <w:rsid w:val="00CD5CB4"/>
    <w:rsid w:val="00D15DF6"/>
    <w:rsid w:val="00DB6B3C"/>
    <w:rsid w:val="00DE241E"/>
    <w:rsid w:val="00E40545"/>
    <w:rsid w:val="00E86C29"/>
    <w:rsid w:val="00EB1D4A"/>
    <w:rsid w:val="00F41EE1"/>
    <w:rsid w:val="00F63F74"/>
    <w:rsid w:val="00F7492C"/>
    <w:rsid w:val="00F86D54"/>
    <w:rsid w:val="00FB2E6F"/>
    <w:rsid w:val="00FD5CEC"/>
    <w:rsid w:val="00FE3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semiHidden="0" w:uiPriority="35" w:unhideWhenUsed="0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2"/>
      </w:numPr>
      <w:spacing w:before="60" w:after="60"/>
      <w:jc w:val="center"/>
      <w:outlineLvl w:val="5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sz w:val="22"/>
      <w:szCs w:val="22"/>
    </w:rPr>
  </w:style>
  <w:style w:type="character" w:customStyle="1" w:styleId="WW8Num3z0">
    <w:name w:val="WW8Num3z0"/>
    <w:rPr>
      <w:rFonts w:hint="default"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hint="default"/>
      <w:b/>
      <w:i w:val="0"/>
      <w:sz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  <w:rPr>
      <w:rFonts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Zkladntext">
    <w:name w:val="Body Text"/>
    <w:basedOn w:val="Normln"/>
    <w:pPr>
      <w:spacing w:before="120"/>
      <w:jc w:val="center"/>
    </w:pPr>
    <w:rPr>
      <w:b/>
      <w:bCs/>
    </w:r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dvojodst">
    <w:name w:val="dvojodst"/>
    <w:basedOn w:val="Normln"/>
    <w:pPr>
      <w:ind w:left="567"/>
      <w:jc w:val="both"/>
    </w:pPr>
    <w:rPr>
      <w:rFonts w:ascii="Arial" w:hAnsi="Arial" w:cs="Arial"/>
      <w:sz w:val="20"/>
      <w:szCs w:val="20"/>
    </w:rPr>
  </w:style>
  <w:style w:type="paragraph" w:customStyle="1" w:styleId="Textkomente1">
    <w:name w:val="Text komentáře1"/>
    <w:basedOn w:val="Normln"/>
    <w:pPr>
      <w:jc w:val="both"/>
    </w:pPr>
    <w:rPr>
      <w:rFonts w:ascii="Arial" w:hAnsi="Arial" w:cs="Arial"/>
      <w:sz w:val="20"/>
      <w:szCs w:val="20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pPr>
      <w:autoSpaceDE w:val="0"/>
    </w:pPr>
    <w:rPr>
      <w:sz w:val="20"/>
      <w:szCs w:val="20"/>
    </w:r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Textkomente">
    <w:name w:val="annotation text"/>
    <w:basedOn w:val="Normln"/>
    <w:link w:val="TextkomenteChar"/>
    <w:semiHidden/>
    <w:rsid w:val="00F86D54"/>
    <w:pPr>
      <w:suppressAutoHyphens w:val="0"/>
      <w:jc w:val="both"/>
    </w:pPr>
    <w:rPr>
      <w:rFonts w:ascii="Arial" w:hAnsi="Arial" w:cs="Arial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F86D54"/>
    <w:rPr>
      <w:rFonts w:ascii="Arial" w:hAnsi="Arial" w:cs="Arial"/>
    </w:rPr>
  </w:style>
  <w:style w:type="character" w:styleId="Odkaznakoment">
    <w:name w:val="annotation reference"/>
    <w:basedOn w:val="Standardnpsmoodstavce"/>
    <w:rsid w:val="00F86D54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36A7"/>
    <w:pPr>
      <w:suppressAutoHyphens/>
      <w:jc w:val="left"/>
    </w:pPr>
    <w:rPr>
      <w:rFonts w:ascii="Times New Roman" w:hAnsi="Times New Roman" w:cs="Times New Roman"/>
      <w:b/>
      <w:bCs/>
      <w:lang w:eastAsia="zh-C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36A7"/>
    <w:rPr>
      <w:b/>
      <w:bCs/>
      <w:lang w:eastAsia="zh-CN"/>
    </w:rPr>
  </w:style>
  <w:style w:type="character" w:styleId="Znakapoznpodarou">
    <w:name w:val="footnote reference"/>
    <w:basedOn w:val="Standardnpsmoodstavce"/>
    <w:rsid w:val="004B5AA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4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723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poskytovatele sociální služby</vt:lpstr>
    </vt:vector>
  </TitlesOfParts>
  <Company/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poskytovatele sociální služby</dc:title>
  <dc:creator>soc5736</dc:creator>
  <cp:lastModifiedBy>Iva.Hajkova</cp:lastModifiedBy>
  <cp:revision>2</cp:revision>
  <cp:lastPrinted>2016-04-12T12:59:00Z</cp:lastPrinted>
  <dcterms:created xsi:type="dcterms:W3CDTF">2016-04-22T06:46:00Z</dcterms:created>
  <dcterms:modified xsi:type="dcterms:W3CDTF">2016-04-22T06:46:00Z</dcterms:modified>
</cp:coreProperties>
</file>